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31A24406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CC25C9">
              <w:rPr>
                <w:rFonts w:ascii="Verdana" w:hAnsi="Verdana" w:cs="Arial"/>
                <w:sz w:val="20"/>
                <w:lang w:val="en-GB"/>
              </w:rPr>
              <w:t>26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CC25C9">
              <w:rPr>
                <w:rFonts w:ascii="Verdana" w:hAnsi="Verdana" w:cs="Arial"/>
                <w:sz w:val="20"/>
                <w:lang w:val="en-GB"/>
              </w:rPr>
              <w:t>27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5BE663F2" w:rsidR="00887CE1" w:rsidRPr="007673FA" w:rsidRDefault="00CC25C9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Işık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08340C91" w:rsidR="00887CE1" w:rsidRPr="007673FA" w:rsidRDefault="00CC25C9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ISTANBU 14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0AB89516" w14:textId="77777777" w:rsidR="00CC25C9" w:rsidRPr="00B93004" w:rsidRDefault="00CC25C9" w:rsidP="00CC25C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Meşrutiyet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 xml:space="preserve">, Işık </w:t>
            </w: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Ünv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 xml:space="preserve">., </w:t>
            </w:r>
          </w:p>
          <w:p w14:paraId="5D72C56C" w14:textId="663C28EF" w:rsidR="00377526" w:rsidRPr="007673FA" w:rsidRDefault="00CC25C9" w:rsidP="00CC25C9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93004">
              <w:rPr>
                <w:rFonts w:ascii="Verdana" w:hAnsi="Verdana" w:cs="Arial"/>
                <w:sz w:val="20"/>
                <w:lang w:val="en-GB"/>
              </w:rPr>
              <w:t xml:space="preserve">34980 </w:t>
            </w: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Şile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>/İstanbul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6D8E8413" w14:textId="77777777" w:rsidR="00CC25C9" w:rsidRDefault="00CC25C9" w:rsidP="00CC25C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Türkiye </w:t>
            </w:r>
          </w:p>
          <w:p w14:paraId="5D72C56E" w14:textId="0F6DB3EF" w:rsidR="00377526" w:rsidRPr="007673FA" w:rsidRDefault="00CC25C9" w:rsidP="00CC25C9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TR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2899811" w14:textId="77777777" w:rsidR="00CC25C9" w:rsidRPr="002907CD" w:rsidRDefault="00CC25C9" w:rsidP="00CC25C9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Bağlı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olduğunuz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</w:p>
          <w:p w14:paraId="139B95B3" w14:textId="0323A227" w:rsidR="00CC25C9" w:rsidRPr="002907CD" w:rsidRDefault="00CC25C9" w:rsidP="00CC25C9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r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DB, </w:t>
            </w:r>
            <w:proofErr w:type="spellStart"/>
            <w:r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Müdür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bilgileri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</w:p>
          <w:p w14:paraId="5D72C571" w14:textId="52CABF7B" w:rsidR="00377526" w:rsidRPr="007673FA" w:rsidRDefault="00CC25C9" w:rsidP="00CC25C9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girilecektir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1AEB0164" w:rsidR="00F550D9" w:rsidRPr="00CC25C9" w:rsidRDefault="00F550D9" w:rsidP="00CC25C9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C25C9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Bağlı</w:t>
            </w:r>
            <w:proofErr w:type="spellEnd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olduğunuz</w:t>
            </w:r>
            <w:proofErr w:type="spellEnd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r w:rsidR="00CC25C9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DB, </w:t>
            </w:r>
            <w:proofErr w:type="spellStart"/>
            <w:r w:rsidR="00CC25C9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Müdür</w:t>
            </w:r>
            <w:proofErr w:type="spellEnd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proofErr w:type="gramStart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bilgileri</w:t>
            </w:r>
            <w:proofErr w:type="spellEnd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r w:rsidR="00CC25C9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="00CC25C9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girilecektir</w:t>
            </w:r>
            <w:proofErr w:type="spellEnd"/>
            <w:proofErr w:type="gram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9BFFF" w14:textId="77777777" w:rsidR="002A144E" w:rsidRDefault="002A144E">
      <w:r>
        <w:separator/>
      </w:r>
    </w:p>
  </w:endnote>
  <w:endnote w:type="continuationSeparator" w:id="0">
    <w:p w14:paraId="3D882547" w14:textId="77777777" w:rsidR="002A144E" w:rsidRDefault="002A144E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Kpr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80FF" w14:textId="77777777" w:rsidR="002A144E" w:rsidRDefault="002A144E">
      <w:r>
        <w:separator/>
      </w:r>
    </w:p>
  </w:footnote>
  <w:footnote w:type="continuationSeparator" w:id="0">
    <w:p w14:paraId="52BB12EA" w14:textId="77777777" w:rsidR="002A144E" w:rsidRDefault="002A1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07A8FDE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48EDE80D" w:rsidR="00506408" w:rsidRPr="00495B18" w:rsidRDefault="001C4269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081BF684">
              <wp:simplePos x="0" y="0"/>
              <wp:positionH relativeFrom="column">
                <wp:posOffset>3857625</wp:posOffset>
              </wp:positionH>
              <wp:positionV relativeFrom="paragraph">
                <wp:posOffset>-789940</wp:posOffset>
              </wp:positionV>
              <wp:extent cx="2156460" cy="830580"/>
              <wp:effectExtent l="0" t="0" r="0" b="762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646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320E7C75" w:rsidR="00AD66BB" w:rsidRPr="001C4269" w:rsidRDefault="001C426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EE0000"/>
                              <w:sz w:val="20"/>
                              <w:lang w:val="en-GB"/>
                            </w:rPr>
                          </w:pP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Adınız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ve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Soyadınız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yazılacaktır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62.2pt;width:169.8pt;height:65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320E7C75" w:rsidR="00AD66BB" w:rsidRPr="001C4269" w:rsidRDefault="001C426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EE0000"/>
                        <w:sz w:val="20"/>
                        <w:lang w:val="en-GB"/>
                      </w:rPr>
                    </w:pP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Adınız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ve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Soyadınız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yazılacaktır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26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144E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6702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09DF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25C9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C25C9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425</Words>
  <Characters>2423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2843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Dilnaza ISMAILOVA</cp:lastModifiedBy>
  <cp:revision>5</cp:revision>
  <cp:lastPrinted>2013-11-06T08:46:00Z</cp:lastPrinted>
  <dcterms:created xsi:type="dcterms:W3CDTF">2025-05-07T09:57:00Z</dcterms:created>
  <dcterms:modified xsi:type="dcterms:W3CDTF">2026-11-06T11:38:00Z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